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A3A4" w14:textId="0155C714" w:rsidR="00B33522" w:rsidRPr="0050616C" w:rsidRDefault="004B73F5" w:rsidP="0050616C">
      <w:pPr>
        <w:pStyle w:val="Nagwek1"/>
        <w:rPr>
          <w:rFonts w:eastAsia="Arial"/>
          <w:color w:val="auto"/>
        </w:rPr>
      </w:pPr>
      <w:r w:rsidRPr="0050616C">
        <w:rPr>
          <w:rFonts w:eastAsia="Arial"/>
          <w:color w:val="auto"/>
        </w:rPr>
        <w:t xml:space="preserve">Załącznik nr </w:t>
      </w:r>
      <w:r w:rsidR="0046518A" w:rsidRPr="0050616C">
        <w:rPr>
          <w:rFonts w:eastAsia="Arial"/>
          <w:color w:val="auto"/>
        </w:rPr>
        <w:t>1</w:t>
      </w:r>
      <w:r w:rsidR="00B33522" w:rsidRPr="0050616C">
        <w:rPr>
          <w:rFonts w:eastAsia="Arial"/>
          <w:color w:val="auto"/>
        </w:rPr>
        <w:t>0</w:t>
      </w:r>
    </w:p>
    <w:p w14:paraId="1B216CA9" w14:textId="12ABDA57" w:rsidR="00B33522" w:rsidRPr="0050616C" w:rsidRDefault="00B33522" w:rsidP="0050616C">
      <w:pPr>
        <w:pStyle w:val="Nagwek1"/>
        <w:rPr>
          <w:color w:val="auto"/>
          <w:w w:val="105"/>
          <w:shd w:val="clear" w:color="auto" w:fill="FF4000"/>
          <w:lang w:eastAsia="zh-CN"/>
        </w:rPr>
      </w:pPr>
      <w:r w:rsidRPr="0050616C">
        <w:rPr>
          <w:color w:val="auto"/>
          <w:lang w:eastAsia="zh-CN"/>
        </w:rPr>
        <w:t xml:space="preserve">Oznaczenie sprawy: </w:t>
      </w:r>
      <w:bookmarkStart w:id="0" w:name="_Hlk166849638"/>
      <w:bookmarkStart w:id="1" w:name="_Hlk169014794"/>
      <w:r w:rsidRPr="0050616C">
        <w:rPr>
          <w:color w:val="auto"/>
          <w:lang w:eastAsia="zh-CN"/>
        </w:rPr>
        <w:t>OPS.412.1.2026.Z</w:t>
      </w:r>
      <w:bookmarkEnd w:id="0"/>
      <w:r w:rsidRPr="0050616C">
        <w:rPr>
          <w:color w:val="auto"/>
          <w:lang w:eastAsia="zh-CN"/>
        </w:rPr>
        <w:t>O</w:t>
      </w:r>
      <w:bookmarkEnd w:id="1"/>
    </w:p>
    <w:p w14:paraId="2EECC7DE" w14:textId="65E3F2D3" w:rsidR="00B33522" w:rsidRPr="0050616C" w:rsidRDefault="00B33522" w:rsidP="0050616C">
      <w:pPr>
        <w:pStyle w:val="Nagwek1"/>
        <w:rPr>
          <w:color w:val="auto"/>
          <w:lang w:eastAsia="zh-CN"/>
        </w:rPr>
      </w:pPr>
      <w:r w:rsidRPr="0050616C">
        <w:rPr>
          <w:color w:val="auto"/>
          <w:lang w:eastAsia="zh-CN"/>
        </w:rPr>
        <w:t>FORMULARZ OFERTOWY</w:t>
      </w:r>
    </w:p>
    <w:p w14:paraId="4CBC6D62" w14:textId="77777777" w:rsidR="00B33522" w:rsidRPr="008B39E7" w:rsidRDefault="00B33522" w:rsidP="008B39E7">
      <w:pPr>
        <w:widowControl w:val="0"/>
        <w:numPr>
          <w:ilvl w:val="0"/>
          <w:numId w:val="2"/>
        </w:numPr>
        <w:suppressAutoHyphens/>
        <w:spacing w:line="360" w:lineRule="auto"/>
        <w:rPr>
          <w:rFonts w:ascii="Arial" w:hAnsi="Arial" w:cs="Arial"/>
          <w:b/>
          <w:lang w:eastAsia="zh-CN"/>
        </w:rPr>
      </w:pPr>
      <w:r w:rsidRPr="008B39E7">
        <w:rPr>
          <w:rFonts w:ascii="Arial" w:hAnsi="Arial" w:cs="Arial"/>
          <w:b/>
          <w:lang w:eastAsia="zh-CN"/>
        </w:rPr>
        <w:t>ZAMAWIAJĄCY:</w:t>
      </w:r>
    </w:p>
    <w:p w14:paraId="73BD2B5B" w14:textId="77777777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t>Gmina Nowosolna/Ośrodek Pomocy Społecznej Gminy Nowosolna</w:t>
      </w:r>
    </w:p>
    <w:p w14:paraId="3B352B55" w14:textId="77777777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t xml:space="preserve">ul. Rynek Nowosolna 1, 92-703 Łódź, </w:t>
      </w:r>
    </w:p>
    <w:p w14:paraId="01CC3DAA" w14:textId="77777777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t xml:space="preserve">REGON: 470530998, </w:t>
      </w:r>
    </w:p>
    <w:p w14:paraId="136657CF" w14:textId="77777777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t xml:space="preserve">NIP: 728-13-77-897, </w:t>
      </w:r>
    </w:p>
    <w:p w14:paraId="2D6354B1" w14:textId="74E783D5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t xml:space="preserve">adres poczty elektronicznej: ops@opsnowosolna.pl/, </w:t>
      </w:r>
    </w:p>
    <w:p w14:paraId="56B4D753" w14:textId="77777777" w:rsidR="00B33522" w:rsidRPr="008B39E7" w:rsidRDefault="00B33522" w:rsidP="008B39E7">
      <w:pPr>
        <w:widowControl w:val="0"/>
        <w:numPr>
          <w:ilvl w:val="0"/>
          <w:numId w:val="2"/>
        </w:numPr>
        <w:suppressAutoHyphens/>
        <w:spacing w:line="360" w:lineRule="auto"/>
        <w:rPr>
          <w:rFonts w:ascii="Arial" w:hAnsi="Arial" w:cs="Arial"/>
          <w:b/>
          <w:lang w:eastAsia="zh-CN"/>
        </w:rPr>
      </w:pPr>
      <w:r w:rsidRPr="008B39E7">
        <w:rPr>
          <w:rFonts w:ascii="Arial" w:hAnsi="Arial" w:cs="Arial"/>
          <w:b/>
          <w:lang w:eastAsia="zh-CN"/>
        </w:rPr>
        <w:t>WYKONAWCA</w:t>
      </w:r>
    </w:p>
    <w:tbl>
      <w:tblPr>
        <w:tblW w:w="5200" w:type="pct"/>
        <w:tblInd w:w="68" w:type="dxa"/>
        <w:tblLayout w:type="fixed"/>
        <w:tblLook w:val="04A0" w:firstRow="1" w:lastRow="0" w:firstColumn="1" w:lastColumn="0" w:noHBand="0" w:noVBand="1"/>
      </w:tblPr>
      <w:tblGrid>
        <w:gridCol w:w="2059"/>
        <w:gridCol w:w="7365"/>
      </w:tblGrid>
      <w:tr w:rsidR="00B33522" w:rsidRPr="008B39E7" w14:paraId="5FA43DC7" w14:textId="77777777">
        <w:trPr>
          <w:trHeight w:val="416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2B580DD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b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Nazwa Wykonawcy/ Imię i nazwisko Oferenta*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1D85D6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bCs/>
                <w:lang w:eastAsia="zh-CN"/>
              </w:rPr>
            </w:pPr>
          </w:p>
        </w:tc>
      </w:tr>
      <w:tr w:rsidR="00B33522" w:rsidRPr="008B39E7" w14:paraId="234AD5C2" w14:textId="77777777">
        <w:trPr>
          <w:trHeight w:val="421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AE2EFBB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Adres Wykonawcy/Oferenta*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F13BD1D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5ACB0544" w14:textId="77777777">
        <w:trPr>
          <w:trHeight w:val="555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08F72D40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Adres do korespondencji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8FA574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5A2C2909" w14:textId="77777777">
        <w:trPr>
          <w:trHeight w:val="498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995EF66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NIP*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80DF2E5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2FA78AE5" w14:textId="77777777">
        <w:trPr>
          <w:trHeight w:val="470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6B2F230C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REGON*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6068F7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7703FF44" w14:textId="77777777">
        <w:trPr>
          <w:trHeight w:val="558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498851C0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Nr telefonu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DB5156F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3DBA7C76" w14:textId="77777777">
        <w:trPr>
          <w:trHeight w:val="543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6F64B987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Adres e-mail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2E6A8E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7653AB4A" w14:textId="77777777">
        <w:trPr>
          <w:trHeight w:val="582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645A185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Osoba do kontaktu*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8523F50" w14:textId="77777777" w:rsidR="00B33522" w:rsidRPr="008B39E7" w:rsidRDefault="00B33522" w:rsidP="008B39E7">
            <w:pPr>
              <w:widowControl w:val="0"/>
              <w:suppressAutoHyphens/>
              <w:snapToGrid w:val="0"/>
              <w:spacing w:line="360" w:lineRule="auto"/>
              <w:rPr>
                <w:rFonts w:ascii="Arial" w:hAnsi="Arial" w:cs="Arial"/>
                <w:b/>
                <w:lang w:eastAsia="zh-CN"/>
              </w:rPr>
            </w:pPr>
          </w:p>
        </w:tc>
      </w:tr>
      <w:tr w:rsidR="00B33522" w:rsidRPr="008B39E7" w14:paraId="51D64AD6" w14:textId="77777777">
        <w:trPr>
          <w:trHeight w:val="126"/>
        </w:trPr>
        <w:tc>
          <w:tcPr>
            <w:tcW w:w="21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02DF1DD0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lang w:eastAsia="zh-CN"/>
              </w:rPr>
              <w:t>Kategoria przedsiębiorstwa*</w:t>
            </w:r>
          </w:p>
        </w:tc>
        <w:tc>
          <w:tcPr>
            <w:tcW w:w="77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8765A4" w14:textId="77777777" w:rsidR="00B33522" w:rsidRPr="008B39E7" w:rsidRDefault="00B33522" w:rsidP="008B39E7">
            <w:pPr>
              <w:widowControl w:val="0"/>
              <w:tabs>
                <w:tab w:val="left" w:pos="517"/>
              </w:tabs>
              <w:suppressAutoHyphens/>
              <w:snapToGrid w:val="0"/>
              <w:spacing w:line="360" w:lineRule="auto"/>
              <w:ind w:left="517" w:hanging="425"/>
              <w:rPr>
                <w:rFonts w:ascii="Arial" w:hAnsi="Arial" w:cs="Arial"/>
                <w:b/>
                <w:u w:val="single"/>
                <w:lang w:eastAsia="zh-CN"/>
              </w:rPr>
            </w:pPr>
          </w:p>
          <w:p w14:paraId="19531D73" w14:textId="77777777" w:rsidR="00B33522" w:rsidRPr="008B39E7" w:rsidRDefault="00B33522" w:rsidP="008B39E7">
            <w:pPr>
              <w:widowControl w:val="0"/>
              <w:tabs>
                <w:tab w:val="left" w:pos="517"/>
              </w:tabs>
              <w:suppressAutoHyphens/>
              <w:spacing w:line="360" w:lineRule="auto"/>
              <w:ind w:left="517" w:hanging="425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u w:val="single"/>
                <w:lang w:eastAsia="zh-CN"/>
              </w:rPr>
              <w:t>……………………………………………………………………………………………………………………</w:t>
            </w:r>
          </w:p>
          <w:p w14:paraId="249D793B" w14:textId="77777777" w:rsidR="00B33522" w:rsidRPr="008B39E7" w:rsidRDefault="00B33522" w:rsidP="008B39E7">
            <w:pPr>
              <w:widowControl w:val="0"/>
              <w:tabs>
                <w:tab w:val="left" w:pos="517"/>
              </w:tabs>
              <w:suppressAutoHyphens/>
              <w:spacing w:line="360" w:lineRule="auto"/>
              <w:ind w:left="517" w:hanging="425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Cs/>
                <w:i/>
                <w:iCs/>
                <w:lang w:eastAsia="zh-CN"/>
              </w:rPr>
              <w:lastRenderedPageBreak/>
              <w:t>(wypełnić zgodnie z poniższymi kategoriami)</w:t>
            </w:r>
          </w:p>
          <w:p w14:paraId="4840859B" w14:textId="77777777" w:rsidR="00B33522" w:rsidRPr="008B39E7" w:rsidRDefault="00B33522" w:rsidP="008B39E7">
            <w:pPr>
              <w:widowControl w:val="0"/>
              <w:numPr>
                <w:ilvl w:val="0"/>
                <w:numId w:val="3"/>
              </w:numPr>
              <w:tabs>
                <w:tab w:val="left" w:pos="517"/>
              </w:tabs>
              <w:suppressAutoHyphens/>
              <w:spacing w:line="360" w:lineRule="auto"/>
              <w:textAlignment w:val="baseline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u w:val="single"/>
                <w:lang w:eastAsia="zh-CN"/>
              </w:rPr>
              <w:t>mikroprzedsiębiorstwo:</w:t>
            </w:r>
            <w:r w:rsidRPr="008B39E7">
              <w:rPr>
                <w:rFonts w:ascii="Arial" w:hAnsi="Arial" w:cs="Arial"/>
                <w:lang w:eastAsia="zh-CN"/>
              </w:rPr>
              <w:t xml:space="preserve">  mniej niż 10 pracowników oraz roczny obrót lub całkowity bilans  nie przekraczający 2 mln Euro</w:t>
            </w:r>
          </w:p>
          <w:p w14:paraId="6E52557C" w14:textId="77777777" w:rsidR="00B33522" w:rsidRPr="008B39E7" w:rsidRDefault="00B33522" w:rsidP="008B39E7">
            <w:pPr>
              <w:widowControl w:val="0"/>
              <w:numPr>
                <w:ilvl w:val="0"/>
                <w:numId w:val="3"/>
              </w:numPr>
              <w:tabs>
                <w:tab w:val="left" w:pos="496"/>
              </w:tabs>
              <w:suppressAutoHyphens/>
              <w:spacing w:line="360" w:lineRule="auto"/>
              <w:textAlignment w:val="baseline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u w:val="single"/>
                <w:lang w:eastAsia="zh-CN"/>
              </w:rPr>
              <w:t>przedsiębiorstwo małe:</w:t>
            </w:r>
            <w:r w:rsidRPr="008B39E7">
              <w:rPr>
                <w:rFonts w:ascii="Arial" w:hAnsi="Arial" w:cs="Arial"/>
                <w:lang w:eastAsia="zh-CN"/>
              </w:rPr>
              <w:t xml:space="preserve">  mniej niż 50 pracowników oraz roczny obrót nie przekraczający 10 mln Euro lub całkowity bilans roczny nie przekraczający 10 mln Euro</w:t>
            </w:r>
          </w:p>
          <w:p w14:paraId="67A66F81" w14:textId="77777777" w:rsidR="00B33522" w:rsidRPr="008B39E7" w:rsidRDefault="00B33522" w:rsidP="008B39E7">
            <w:pPr>
              <w:widowControl w:val="0"/>
              <w:numPr>
                <w:ilvl w:val="0"/>
                <w:numId w:val="3"/>
              </w:numPr>
              <w:tabs>
                <w:tab w:val="left" w:pos="517"/>
              </w:tabs>
              <w:suppressAutoHyphens/>
              <w:spacing w:line="360" w:lineRule="auto"/>
              <w:textAlignment w:val="baseline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u w:val="single"/>
                <w:lang w:eastAsia="zh-CN"/>
              </w:rPr>
              <w:t>przedsiębiorstwo średnie:</w:t>
            </w:r>
            <w:r w:rsidRPr="008B39E7">
              <w:rPr>
                <w:rFonts w:ascii="Arial" w:hAnsi="Arial" w:cs="Arial"/>
                <w:lang w:eastAsia="zh-CN"/>
              </w:rPr>
              <w:t xml:space="preserve"> mniej niż 250 pracowników oraz roczny obrót nie przekraczający  50 mln Euro lub całkowity bilans roczny nie przekraczający 43 mln Euro</w:t>
            </w:r>
          </w:p>
          <w:p w14:paraId="771092A2" w14:textId="77777777" w:rsidR="00B33522" w:rsidRPr="008B39E7" w:rsidRDefault="00B33522" w:rsidP="008B39E7">
            <w:pPr>
              <w:widowControl w:val="0"/>
              <w:numPr>
                <w:ilvl w:val="0"/>
                <w:numId w:val="3"/>
              </w:numPr>
              <w:tabs>
                <w:tab w:val="left" w:pos="517"/>
              </w:tabs>
              <w:suppressAutoHyphens/>
              <w:spacing w:line="360" w:lineRule="auto"/>
              <w:textAlignment w:val="baseline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b/>
                <w:u w:val="single"/>
                <w:lang w:eastAsia="zh-CN"/>
              </w:rPr>
              <w:t>duże przedsiębiorstwo:</w:t>
            </w:r>
            <w:r w:rsidRPr="008B39E7">
              <w:rPr>
                <w:rFonts w:ascii="Arial" w:hAnsi="Arial" w:cs="Arial"/>
                <w:b/>
                <w:lang w:eastAsia="zh-CN"/>
              </w:rPr>
              <w:t xml:space="preserve"> </w:t>
            </w:r>
            <w:r w:rsidRPr="008B39E7">
              <w:rPr>
                <w:rFonts w:ascii="Arial" w:hAnsi="Arial" w:cs="Arial"/>
                <w:lang w:eastAsia="zh-CN"/>
              </w:rPr>
              <w:t>250 i więcej pracowników oraz roczny obrót przekraczający 50 mln Euro lub całkowity bilans roczny przekraczający 43 mln Euro</w:t>
            </w:r>
          </w:p>
        </w:tc>
      </w:tr>
    </w:tbl>
    <w:p w14:paraId="0ADD7BFD" w14:textId="159FF93A" w:rsidR="00B33522" w:rsidRPr="008B39E7" w:rsidRDefault="00B33522" w:rsidP="008B39E7">
      <w:pPr>
        <w:widowControl w:val="0"/>
        <w:suppressAutoHyphens/>
        <w:spacing w:line="360" w:lineRule="auto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  <w:lang w:eastAsia="zh-CN"/>
        </w:rPr>
        <w:lastRenderedPageBreak/>
        <w:t>*Wybrać właściwe</w:t>
      </w:r>
    </w:p>
    <w:p w14:paraId="7D83497F" w14:textId="3528E23D" w:rsidR="00B33522" w:rsidRPr="008B39E7" w:rsidRDefault="00B33522" w:rsidP="008B39E7">
      <w:pPr>
        <w:widowControl w:val="0"/>
        <w:suppressAutoHyphens/>
        <w:spacing w:line="360" w:lineRule="auto"/>
        <w:ind w:left="387" w:right="381" w:hanging="2"/>
        <w:rPr>
          <w:rFonts w:ascii="Arial" w:hAnsi="Arial" w:cs="Arial"/>
          <w:lang w:eastAsia="zh-CN"/>
        </w:rPr>
      </w:pPr>
      <w:r w:rsidRPr="008B39E7">
        <w:rPr>
          <w:rFonts w:ascii="Arial" w:hAnsi="Arial" w:cs="Arial"/>
          <w:lang w:eastAsia="zh-CN"/>
        </w:rPr>
        <w:t xml:space="preserve">W  odpowiedzi na zapytanie ofertowe na </w:t>
      </w:r>
      <w:bookmarkStart w:id="2" w:name="_Hlk168652918"/>
      <w:bookmarkStart w:id="3" w:name="_Hlk169010509"/>
      <w:r w:rsidRPr="008B39E7">
        <w:rPr>
          <w:rFonts w:ascii="Arial" w:hAnsi="Arial" w:cs="Arial"/>
          <w:b/>
          <w:color w:val="000000"/>
          <w:lang w:eastAsia="zh-CN"/>
        </w:rPr>
        <w:t>świadczenie usług asystenta</w:t>
      </w:r>
      <w:r w:rsidRPr="008B39E7">
        <w:rPr>
          <w:rFonts w:ascii="Arial" w:hAnsi="Arial" w:cs="Arial"/>
          <w:b/>
          <w:color w:val="000000"/>
          <w:spacing w:val="40"/>
          <w:lang w:eastAsia="zh-CN"/>
        </w:rPr>
        <w:t xml:space="preserve"> </w:t>
      </w:r>
      <w:r w:rsidRPr="008B39E7">
        <w:rPr>
          <w:rFonts w:ascii="Arial" w:hAnsi="Arial" w:cs="Arial"/>
          <w:b/>
          <w:color w:val="000000"/>
          <w:lang w:eastAsia="zh-CN"/>
        </w:rPr>
        <w:t>osobistego osób z niepełnosprawnościami</w:t>
      </w:r>
      <w:r w:rsidRPr="008B39E7">
        <w:rPr>
          <w:rFonts w:ascii="Arial" w:hAnsi="Arial" w:cs="Arial"/>
          <w:b/>
          <w:color w:val="000000"/>
          <w:spacing w:val="-9"/>
          <w:lang w:eastAsia="zh-CN"/>
        </w:rPr>
        <w:t xml:space="preserve"> dla mieszkańców  </w:t>
      </w:r>
      <w:r w:rsidRPr="008B39E7">
        <w:rPr>
          <w:rFonts w:ascii="Arial" w:hAnsi="Arial" w:cs="Arial"/>
          <w:b/>
          <w:color w:val="000000"/>
          <w:lang w:eastAsia="zh-CN"/>
        </w:rPr>
        <w:t>Gminy Nowosolna</w:t>
      </w:r>
      <w:r w:rsidRPr="008B39E7">
        <w:rPr>
          <w:rFonts w:ascii="Arial" w:hAnsi="Arial" w:cs="Arial"/>
          <w:b/>
          <w:color w:val="000000"/>
          <w:spacing w:val="-4"/>
          <w:lang w:eastAsia="zh-CN"/>
        </w:rPr>
        <w:t xml:space="preserve"> </w:t>
      </w:r>
      <w:r w:rsidRPr="008B39E7">
        <w:rPr>
          <w:rFonts w:ascii="Arial" w:hAnsi="Arial" w:cs="Arial"/>
          <w:b/>
          <w:color w:val="000000"/>
          <w:lang w:eastAsia="zh-CN"/>
        </w:rPr>
        <w:t>w ramach</w:t>
      </w:r>
      <w:r w:rsidRPr="008B39E7">
        <w:rPr>
          <w:rFonts w:ascii="Arial" w:hAnsi="Arial" w:cs="Arial"/>
          <w:b/>
          <w:color w:val="000000"/>
          <w:spacing w:val="-12"/>
          <w:lang w:eastAsia="zh-CN"/>
        </w:rPr>
        <w:t xml:space="preserve"> </w:t>
      </w:r>
      <w:r w:rsidRPr="008B39E7">
        <w:rPr>
          <w:rFonts w:ascii="Arial" w:hAnsi="Arial" w:cs="Arial"/>
          <w:b/>
          <w:color w:val="000000"/>
          <w:lang w:eastAsia="zh-CN"/>
        </w:rPr>
        <w:t>projektu</w:t>
      </w:r>
      <w:r w:rsidRPr="008B39E7">
        <w:rPr>
          <w:rFonts w:ascii="Arial" w:hAnsi="Arial" w:cs="Arial"/>
          <w:b/>
          <w:color w:val="000000"/>
          <w:spacing w:val="-10"/>
          <w:lang w:eastAsia="zh-CN"/>
        </w:rPr>
        <w:t xml:space="preserve"> </w:t>
      </w:r>
      <w:r w:rsidRPr="008B39E7">
        <w:rPr>
          <w:rFonts w:ascii="Arial" w:hAnsi="Arial" w:cs="Arial"/>
          <w:b/>
          <w:color w:val="000000"/>
          <w:lang w:eastAsia="zh-CN"/>
        </w:rPr>
        <w:t>Centrum Usług Środowiskowych „WISIENKA 4”, współfinansowanego ze środków Europejskiego Funduszu Społecznego Plus w ramach regionalnego programu Fundusze Europejskie dla Łódzkiego na lata 2021- 2027</w:t>
      </w:r>
      <w:bookmarkEnd w:id="2"/>
      <w:bookmarkEnd w:id="3"/>
      <w:r w:rsidRPr="008B39E7">
        <w:rPr>
          <w:rFonts w:ascii="Arial" w:hAnsi="Arial" w:cs="Arial"/>
          <w:lang w:eastAsia="zh-CN"/>
        </w:rPr>
        <w:t xml:space="preserve"> oferuję wykonanie przedmiotu zamówienia na następujących warunkach: </w:t>
      </w:r>
    </w:p>
    <w:p w14:paraId="2275F4CF" w14:textId="2C9ED4C9" w:rsidR="00B33522" w:rsidRPr="008B39E7" w:rsidRDefault="00B33522" w:rsidP="008B39E7">
      <w:pPr>
        <w:widowControl w:val="0"/>
        <w:numPr>
          <w:ilvl w:val="0"/>
          <w:numId w:val="2"/>
        </w:numPr>
        <w:suppressAutoHyphens/>
        <w:spacing w:line="360" w:lineRule="auto"/>
        <w:rPr>
          <w:rFonts w:ascii="Arial" w:hAnsi="Arial" w:cs="Arial"/>
          <w:b/>
        </w:rPr>
      </w:pPr>
      <w:r w:rsidRPr="008B39E7">
        <w:rPr>
          <w:rFonts w:ascii="Arial" w:hAnsi="Arial" w:cs="Arial"/>
          <w:b/>
        </w:rPr>
        <w:t>KRYTERIUM CENA [KRYTERIUM OCENY OFERT]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2926"/>
        <w:gridCol w:w="3022"/>
      </w:tblGrid>
      <w:tr w:rsidR="00B33522" w:rsidRPr="008B39E7" w14:paraId="618F4CB8" w14:textId="77777777" w:rsidTr="00B3352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D42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bookmarkStart w:id="4" w:name="_Hlk169009671"/>
            <w:r w:rsidRPr="008B39E7">
              <w:rPr>
                <w:rFonts w:ascii="Arial" w:hAnsi="Arial" w:cs="Arial"/>
                <w:lang w:eastAsia="zh-CN"/>
              </w:rPr>
              <w:t>KRYTERIUM</w:t>
            </w:r>
          </w:p>
          <w:p w14:paraId="4FC5CF70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CENA </w:t>
            </w:r>
          </w:p>
          <w:p w14:paraId="72B3D9F2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A742" w14:textId="6455F763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KWOTA BRUTTO/BRUTTO (PLN)</w:t>
            </w:r>
          </w:p>
          <w:p w14:paraId="4EC9D570" w14:textId="51007F09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*dotyczy osób fizycznych zatrudnionych oraz niezatrudnionych</w:t>
            </w:r>
          </w:p>
          <w:p w14:paraId="31C9DF72" w14:textId="18E4F3FB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Jedna godzina zegarowa świadczenia usługi asystenckiej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3F0A" w14:textId="215E5F4C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KWOTA BRUTTO (PLN)</w:t>
            </w:r>
          </w:p>
          <w:p w14:paraId="5EBEF2C0" w14:textId="2BFAA543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*dotyczy osób prowadzących działalność gospodarczą</w:t>
            </w:r>
          </w:p>
          <w:p w14:paraId="27BA2C79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Jedna godzina zegarowa</w:t>
            </w:r>
          </w:p>
          <w:p w14:paraId="4320EF76" w14:textId="5968E230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 świadczenia usługi asystenckiej</w:t>
            </w:r>
          </w:p>
        </w:tc>
      </w:tr>
      <w:tr w:rsidR="00B33522" w:rsidRPr="008B39E7" w14:paraId="2AD72DDA" w14:textId="77777777" w:rsidTr="00B3352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A4A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lastRenderedPageBreak/>
              <w:t xml:space="preserve">Cena jednostkowa za 1 godzinę  usługi asystenckiej , </w:t>
            </w:r>
            <w:r w:rsidRPr="008B39E7">
              <w:rPr>
                <w:rFonts w:ascii="Arial" w:hAnsi="Arial" w:cs="Arial"/>
                <w:lang w:eastAsia="zh-CN"/>
              </w:rPr>
              <w:br/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1 godzina = 60 minut</w:t>
            </w:r>
            <w:r w:rsidRPr="008B39E7">
              <w:rPr>
                <w:rFonts w:ascii="Arial" w:hAnsi="Arial" w:cs="Arial"/>
                <w:lang w:eastAsia="zh-CN"/>
              </w:rPr>
              <w:t xml:space="preserve"> </w:t>
            </w:r>
            <w:r w:rsidRPr="008B39E7">
              <w:rPr>
                <w:rFonts w:ascii="Arial" w:hAnsi="Arial" w:cs="Arial"/>
                <w:lang w:eastAsia="zh-CN"/>
              </w:rPr>
              <w:br/>
              <w:t>(usługa świadczona osobiście)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BBEAC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308E8249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…………….zł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A1B2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7160D4F8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………………… zł</w:t>
            </w:r>
          </w:p>
        </w:tc>
      </w:tr>
      <w:tr w:rsidR="00B33522" w:rsidRPr="008B39E7" w14:paraId="16598BED" w14:textId="77777777" w:rsidTr="00B33522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C310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Całkowita wartość przedmiotu zamówienia</w:t>
            </w:r>
          </w:p>
          <w:p w14:paraId="4A75FF80" w14:textId="3F2B6279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 (cena jednostkowa x 160h/mies. x 10 miesięcy)  </w:t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dla  AOON</w:t>
            </w:r>
          </w:p>
          <w:p w14:paraId="2BD79E4E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5636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3E160905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…………… zł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FED4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5F31D8DD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……………….. zł</w:t>
            </w:r>
          </w:p>
        </w:tc>
      </w:tr>
      <w:bookmarkEnd w:id="4"/>
    </w:tbl>
    <w:p w14:paraId="0459BD52" w14:textId="77777777" w:rsidR="00B33522" w:rsidRPr="008B39E7" w:rsidRDefault="00B33522" w:rsidP="008B39E7">
      <w:pPr>
        <w:widowControl w:val="0"/>
        <w:suppressAutoHyphens/>
        <w:spacing w:line="360" w:lineRule="auto"/>
        <w:rPr>
          <w:rFonts w:ascii="Arial" w:hAnsi="Arial" w:cs="Arial"/>
          <w:b/>
          <w:lang w:eastAsia="zh-CN"/>
        </w:rPr>
      </w:pPr>
    </w:p>
    <w:p w14:paraId="01C0AB70" w14:textId="2D1E9048" w:rsidR="00B33522" w:rsidRPr="008B39E7" w:rsidRDefault="00B33522" w:rsidP="008B39E7">
      <w:pPr>
        <w:spacing w:line="360" w:lineRule="auto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Cs/>
        </w:rPr>
        <w:t>Cena brutto</w:t>
      </w:r>
      <w:r w:rsidR="00B64B30" w:rsidRPr="008B39E7">
        <w:rPr>
          <w:rFonts w:ascii="Arial" w:hAnsi="Arial" w:cs="Arial"/>
          <w:bCs/>
        </w:rPr>
        <w:t xml:space="preserve"> brutto/brutto</w:t>
      </w:r>
      <w:r w:rsidRPr="008B39E7">
        <w:rPr>
          <w:rFonts w:ascii="Arial" w:hAnsi="Arial" w:cs="Arial"/>
          <w:bCs/>
        </w:rPr>
        <w:t xml:space="preserve"> wynagrodzenia asystenta za jedną godzinę zegarową usługi </w:t>
      </w:r>
      <w:r w:rsidRPr="008B39E7">
        <w:rPr>
          <w:rFonts w:ascii="Arial" w:hAnsi="Arial" w:cs="Arial"/>
          <w:bCs/>
        </w:rPr>
        <w:br/>
        <w:t xml:space="preserve">asystenckiej:............................................... zł  </w:t>
      </w:r>
      <w:r w:rsidRPr="008B39E7">
        <w:rPr>
          <w:rFonts w:ascii="Arial" w:hAnsi="Arial" w:cs="Arial"/>
          <w:b/>
          <w:i/>
          <w:iCs/>
        </w:rPr>
        <w:t>(maksymalnie 50,00 zł za 1 godzinę)</w:t>
      </w:r>
      <w:r w:rsidRPr="008B39E7">
        <w:rPr>
          <w:rFonts w:ascii="Arial" w:hAnsi="Arial" w:cs="Arial"/>
          <w:b/>
          <w:i/>
          <w:iCs/>
        </w:rPr>
        <w:br/>
      </w:r>
      <w:r w:rsidRPr="008B39E7">
        <w:rPr>
          <w:rFonts w:ascii="Arial" w:hAnsi="Arial" w:cs="Arial"/>
          <w:bCs/>
        </w:rPr>
        <w:t>(słownie: ………………………………………………………………………………………………...)</w:t>
      </w:r>
    </w:p>
    <w:p w14:paraId="5BD97E59" w14:textId="49A2C6DE" w:rsidR="00B33522" w:rsidRPr="008B39E7" w:rsidRDefault="00B33522" w:rsidP="008B39E7">
      <w:pPr>
        <w:widowControl w:val="0"/>
        <w:suppressAutoHyphens/>
        <w:spacing w:line="360" w:lineRule="auto"/>
        <w:rPr>
          <w:rFonts w:ascii="Arial" w:hAnsi="Arial" w:cs="Arial"/>
          <w:b/>
          <w:bCs/>
          <w:i/>
          <w:iCs/>
          <w:u w:val="single"/>
          <w:lang w:eastAsia="zh-CN"/>
        </w:rPr>
      </w:pPr>
      <w:bookmarkStart w:id="5" w:name="_Hlk166217790"/>
      <w:r w:rsidRPr="008B39E7">
        <w:rPr>
          <w:rFonts w:ascii="Arial" w:hAnsi="Arial" w:cs="Arial"/>
          <w:b/>
          <w:bCs/>
          <w:i/>
          <w:iCs/>
          <w:u w:val="single"/>
          <w:lang w:eastAsia="zh-CN"/>
        </w:rPr>
        <w:t>UWAGA: Jeżeli Wykonawca jest osobą fizyczną zatrudnioną lub niezatrudnioną, podana w ofercie cena jest wartością ostateczną (ceną brutto brutto), zawierającą wszystkie koszty Wykonawcy oraz Zamawiającego związane z wynagrodzeniem tj. pełny koszt ponoszony przez Zamawiającego związany z wypłatą wynagrodzenia (składki na ubezpieczenie zdrowotne, wypadkowe i emerytalne, Fundusz Pracy – jeśli dotyczy – oraz podatek dochodowy).</w:t>
      </w:r>
      <w:bookmarkEnd w:id="5"/>
    </w:p>
    <w:p w14:paraId="4D9A58AD" w14:textId="63E17EC5" w:rsidR="00B33522" w:rsidRPr="008B39E7" w:rsidRDefault="00B33522" w:rsidP="008B39E7">
      <w:pPr>
        <w:widowControl w:val="0"/>
        <w:suppressAutoHyphens/>
        <w:spacing w:line="360" w:lineRule="auto"/>
        <w:rPr>
          <w:rFonts w:ascii="Arial" w:hAnsi="Arial" w:cs="Arial"/>
          <w:b/>
          <w:bCs/>
          <w:i/>
          <w:iCs/>
          <w:u w:val="single"/>
          <w:lang w:eastAsia="zh-CN"/>
        </w:rPr>
      </w:pPr>
      <w:r w:rsidRPr="008B39E7">
        <w:rPr>
          <w:rFonts w:ascii="Arial" w:hAnsi="Arial" w:cs="Arial"/>
          <w:b/>
          <w:bCs/>
          <w:i/>
          <w:iCs/>
          <w:u w:val="single"/>
          <w:lang w:eastAsia="zh-CN"/>
        </w:rPr>
        <w:t xml:space="preserve">UWAGA: Jeżeli Wykonawca jest osobą prowadzącą działalność gospodarczą, podana w ofercie cena jest wartością ostateczną (ceną brutto), zawierającą wszystkie koszty Wykonawcy. </w:t>
      </w:r>
    </w:p>
    <w:p w14:paraId="0A8DD6BA" w14:textId="77777777" w:rsidR="00B33522" w:rsidRPr="008B39E7" w:rsidRDefault="00B33522" w:rsidP="008B39E7">
      <w:pPr>
        <w:widowControl w:val="0"/>
        <w:numPr>
          <w:ilvl w:val="0"/>
          <w:numId w:val="4"/>
        </w:numPr>
        <w:suppressAutoHyphens/>
        <w:spacing w:line="360" w:lineRule="auto"/>
        <w:rPr>
          <w:rFonts w:ascii="Arial" w:hAnsi="Arial" w:cs="Arial"/>
          <w:b/>
        </w:rPr>
      </w:pPr>
      <w:r w:rsidRPr="008B39E7">
        <w:rPr>
          <w:rFonts w:ascii="Arial" w:hAnsi="Arial" w:cs="Arial"/>
          <w:b/>
        </w:rPr>
        <w:t xml:space="preserve">KRYTERIUM DOŚWIADCZENIE </w:t>
      </w:r>
      <w:bookmarkStart w:id="6" w:name="_Hlk169621939"/>
      <w:r w:rsidRPr="008B39E7">
        <w:rPr>
          <w:rFonts w:ascii="Arial" w:hAnsi="Arial" w:cs="Arial"/>
          <w:b/>
        </w:rPr>
        <w:t>[KRYTERIUM OCENY OFERT]</w:t>
      </w:r>
    </w:p>
    <w:p w14:paraId="28CDECF9" w14:textId="46D9C03A" w:rsidR="00B33522" w:rsidRPr="008B39E7" w:rsidRDefault="00B33522" w:rsidP="008B39E7">
      <w:pPr>
        <w:widowControl w:val="0"/>
        <w:suppressLineNumbers/>
        <w:suppressAutoHyphens/>
        <w:spacing w:line="360" w:lineRule="auto"/>
        <w:rPr>
          <w:rFonts w:ascii="Arial" w:hAnsi="Arial" w:cs="Arial"/>
          <w:b/>
          <w:bCs/>
          <w:lang w:eastAsia="zh-CN"/>
        </w:rPr>
      </w:pPr>
    </w:p>
    <w:bookmarkEnd w:id="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7"/>
        <w:gridCol w:w="2333"/>
        <w:gridCol w:w="3982"/>
      </w:tblGrid>
      <w:tr w:rsidR="00B33522" w:rsidRPr="008B39E7" w14:paraId="4B5F9622" w14:textId="77777777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D702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112D5DAB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lastRenderedPageBreak/>
              <w:t>KRYTERIUM</w:t>
            </w:r>
          </w:p>
          <w:p w14:paraId="146F1901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DOŚWIADCZENIE</w:t>
            </w:r>
          </w:p>
          <w:p w14:paraId="051EF177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1B41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2A7C48DB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lastRenderedPageBreak/>
              <w:t>OKRES POSIADANEGO DOŚWIADCZENIA</w:t>
            </w:r>
          </w:p>
          <w:p w14:paraId="7D03D4E5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3F25" w14:textId="77777777" w:rsidR="00B33522" w:rsidRPr="008B39E7" w:rsidRDefault="00B33522" w:rsidP="008B39E7">
            <w:pPr>
              <w:widowControl w:val="0"/>
              <w:suppressLineNumbers/>
              <w:suppressAutoHyphens/>
              <w:snapToGrid w:val="0"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25821BED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lastRenderedPageBreak/>
              <w:t xml:space="preserve">ŹRÓDŁO POTWIERDZENIA </w:t>
            </w:r>
            <w:r w:rsidRPr="008B39E7">
              <w:rPr>
                <w:rFonts w:ascii="Arial" w:hAnsi="Arial" w:cs="Arial"/>
                <w:lang w:eastAsia="zh-CN"/>
              </w:rPr>
              <w:br/>
              <w:t>REALIZACJI USŁUGI</w:t>
            </w:r>
          </w:p>
          <w:p w14:paraId="0B761064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(wpisać odpowiednio np. umowa o pracę/ cywilnoprawna/ referencje/ oświadczenie osoby lub podmiotu )</w:t>
            </w:r>
          </w:p>
        </w:tc>
      </w:tr>
      <w:tr w:rsidR="00B33522" w:rsidRPr="008B39E7" w14:paraId="742B9163" w14:textId="77777777"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6CF8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  <w:p w14:paraId="43D43F09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Łączna liczba miesięcy doświadczenia </w:t>
            </w:r>
            <w:r w:rsidRPr="008B39E7">
              <w:rPr>
                <w:rFonts w:ascii="Arial" w:hAnsi="Arial" w:cs="Arial"/>
                <w:lang w:eastAsia="zh-CN"/>
              </w:rPr>
              <w:br/>
              <w:t xml:space="preserve">w realizacji usług asystenckich </w:t>
            </w:r>
            <w:r w:rsidRPr="008B39E7">
              <w:rPr>
                <w:rFonts w:ascii="Arial" w:hAnsi="Arial" w:cs="Arial"/>
                <w:lang w:eastAsia="zh-CN"/>
              </w:rPr>
              <w:br/>
              <w:t>z ostatnich 3 lat</w:t>
            </w:r>
          </w:p>
          <w:p w14:paraId="4083070C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3BD6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 Liczba  miesięcy:…………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70D6" w14:textId="77777777" w:rsidR="00B33522" w:rsidRPr="008B39E7" w:rsidRDefault="00B33522" w:rsidP="008B39E7">
            <w:pPr>
              <w:widowControl w:val="0"/>
              <w:suppressLineNumbers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………………………………….</w:t>
            </w:r>
          </w:p>
        </w:tc>
      </w:tr>
    </w:tbl>
    <w:p w14:paraId="46758664" w14:textId="77777777" w:rsidR="00B33522" w:rsidRPr="008B39E7" w:rsidRDefault="00B33522" w:rsidP="008B39E7">
      <w:pPr>
        <w:spacing w:line="360" w:lineRule="auto"/>
        <w:rPr>
          <w:rFonts w:ascii="Arial" w:hAnsi="Arial" w:cs="Arial"/>
          <w:b/>
        </w:rPr>
      </w:pPr>
    </w:p>
    <w:p w14:paraId="25B174E2" w14:textId="1CB985D7" w:rsidR="00B33522" w:rsidRPr="008B39E7" w:rsidRDefault="00B33522" w:rsidP="008B39E7">
      <w:pPr>
        <w:pStyle w:val="Akapitzlist"/>
        <w:widowControl w:val="0"/>
        <w:numPr>
          <w:ilvl w:val="0"/>
          <w:numId w:val="4"/>
        </w:numPr>
        <w:suppressAutoHyphens/>
        <w:spacing w:line="360" w:lineRule="auto"/>
        <w:rPr>
          <w:rFonts w:ascii="Arial" w:hAnsi="Arial" w:cs="Arial"/>
          <w:b/>
          <w:u w:val="single"/>
        </w:rPr>
      </w:pPr>
      <w:r w:rsidRPr="008B39E7">
        <w:rPr>
          <w:rFonts w:ascii="Arial" w:hAnsi="Arial" w:cs="Arial"/>
          <w:b/>
          <w:u w:val="single"/>
        </w:rPr>
        <w:t>Brak wypełnienia powyższej tabeli skutkować będzie dla Wykonawcy przyznaniem 0 punktów w tym kryterium.</w:t>
      </w:r>
    </w:p>
    <w:p w14:paraId="2E7F93E7" w14:textId="1371DDE1" w:rsidR="00B33522" w:rsidRPr="008B39E7" w:rsidRDefault="00B33522" w:rsidP="008B39E7">
      <w:pPr>
        <w:widowControl w:val="0"/>
        <w:suppressAutoHyphens/>
        <w:spacing w:line="360" w:lineRule="auto"/>
        <w:rPr>
          <w:rFonts w:ascii="Arial" w:hAnsi="Arial" w:cs="Arial"/>
          <w:b/>
          <w:bCs/>
          <w:color w:val="000000"/>
        </w:rPr>
      </w:pPr>
    </w:p>
    <w:tbl>
      <w:tblPr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4"/>
        <w:gridCol w:w="1524"/>
        <w:gridCol w:w="1691"/>
        <w:gridCol w:w="13"/>
      </w:tblGrid>
      <w:tr w:rsidR="00B33522" w:rsidRPr="008B39E7" w14:paraId="281F0CB6" w14:textId="77777777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C0EF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bookmarkStart w:id="7" w:name="_Hlk170124116"/>
          </w:p>
        </w:tc>
        <w:tc>
          <w:tcPr>
            <w:tcW w:w="3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B7D9E" w14:textId="387FA1E0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b/>
                <w:bCs/>
                <w:lang w:eastAsia="zh-CN"/>
              </w:rPr>
            </w:pPr>
            <w:r w:rsidRPr="008B39E7">
              <w:rPr>
                <w:rFonts w:ascii="Arial" w:hAnsi="Arial" w:cs="Arial"/>
                <w:b/>
                <w:bCs/>
                <w:lang w:eastAsia="zh-CN"/>
              </w:rPr>
              <w:t xml:space="preserve">Wykonawca </w:t>
            </w:r>
          </w:p>
        </w:tc>
      </w:tr>
      <w:tr w:rsidR="00B33522" w:rsidRPr="008B39E7" w14:paraId="091EABB8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74B0" w14:textId="77777777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Dysponuję osobą/ osobami do realizacji przedmiotu zamówienia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6438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5A1D9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  <w:tr w:rsidR="00B33522" w:rsidRPr="008B39E7" w14:paraId="56504DD5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79EC" w14:textId="32923E65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Osoba </w:t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posiada kwalifikacje</w:t>
            </w:r>
            <w:r w:rsidRPr="008B39E7">
              <w:rPr>
                <w:rFonts w:ascii="Arial" w:hAnsi="Arial" w:cs="Arial"/>
                <w:lang w:eastAsia="zh-CN"/>
              </w:rPr>
              <w:t xml:space="preserve"> w zawodzie: asystent osoby niepełnosprawnej, asystent osobisty osoby </w:t>
            </w:r>
            <w:r w:rsidR="00122A8B" w:rsidRPr="008B39E7">
              <w:rPr>
                <w:rFonts w:ascii="Arial" w:hAnsi="Arial" w:cs="Arial"/>
                <w:lang w:eastAsia="zh-CN"/>
              </w:rPr>
              <w:t xml:space="preserve">z </w:t>
            </w:r>
            <w:r w:rsidRPr="008B39E7">
              <w:rPr>
                <w:rFonts w:ascii="Arial" w:hAnsi="Arial" w:cs="Arial"/>
                <w:lang w:eastAsia="zh-CN"/>
              </w:rPr>
              <w:t>niepełnosprawn</w:t>
            </w:r>
            <w:r w:rsidR="00122A8B" w:rsidRPr="008B39E7">
              <w:rPr>
                <w:rFonts w:ascii="Arial" w:hAnsi="Arial" w:cs="Arial"/>
                <w:lang w:eastAsia="zh-CN"/>
              </w:rPr>
              <w:t>ością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48E5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6443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  <w:tr w:rsidR="00B33522" w:rsidRPr="008B39E7" w14:paraId="46BFCFE4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C902" w14:textId="6417AB94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Osoba </w:t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nie posiada kwalifikacji</w:t>
            </w:r>
            <w:r w:rsidRPr="008B39E7">
              <w:rPr>
                <w:rFonts w:ascii="Arial" w:hAnsi="Arial" w:cs="Arial"/>
                <w:lang w:eastAsia="zh-CN"/>
              </w:rPr>
              <w:t xml:space="preserve"> w zawodzie: asystent osoby niepełnosprawnej, asystent osobisty osoby </w:t>
            </w:r>
            <w:r w:rsidR="00122A8B" w:rsidRPr="008B39E7">
              <w:rPr>
                <w:rFonts w:ascii="Arial" w:hAnsi="Arial" w:cs="Arial"/>
                <w:lang w:eastAsia="zh-CN"/>
              </w:rPr>
              <w:t xml:space="preserve">z </w:t>
            </w:r>
            <w:r w:rsidRPr="008B39E7">
              <w:rPr>
                <w:rFonts w:ascii="Arial" w:hAnsi="Arial" w:cs="Arial"/>
                <w:lang w:eastAsia="zh-CN"/>
              </w:rPr>
              <w:t>niepełnosprawn</w:t>
            </w:r>
            <w:r w:rsidR="00122A8B" w:rsidRPr="008B39E7">
              <w:rPr>
                <w:rFonts w:ascii="Arial" w:hAnsi="Arial" w:cs="Arial"/>
                <w:lang w:eastAsia="zh-CN"/>
              </w:rPr>
              <w:t>ością</w:t>
            </w:r>
            <w:r w:rsidRPr="008B39E7">
              <w:rPr>
                <w:rFonts w:ascii="Arial" w:hAnsi="Arial" w:cs="Arial"/>
                <w:lang w:eastAsia="zh-CN"/>
              </w:rPr>
              <w:t>, ale zobowiązują się do odbycia szkolenia asystenckiego min. 60 godzin.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2965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CF19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  <w:tr w:rsidR="00B33522" w:rsidRPr="008B39E7" w14:paraId="00C254EE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7478D" w14:textId="7A7F32E2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Osoba </w:t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posiada doświadczenie</w:t>
            </w:r>
            <w:r w:rsidRPr="008B39E7">
              <w:rPr>
                <w:rFonts w:ascii="Arial" w:hAnsi="Arial" w:cs="Arial"/>
                <w:lang w:eastAsia="zh-CN"/>
              </w:rPr>
              <w:t xml:space="preserve"> w zawodzie: asystent osoby niepełnosprawnej, asystent osobisty osoby </w:t>
            </w:r>
            <w:r w:rsidR="00122A8B" w:rsidRPr="008B39E7">
              <w:rPr>
                <w:rFonts w:ascii="Arial" w:hAnsi="Arial" w:cs="Arial"/>
                <w:lang w:eastAsia="zh-CN"/>
              </w:rPr>
              <w:t xml:space="preserve">z </w:t>
            </w:r>
            <w:r w:rsidRPr="008B39E7">
              <w:rPr>
                <w:rFonts w:ascii="Arial" w:hAnsi="Arial" w:cs="Arial"/>
                <w:lang w:eastAsia="zh-CN"/>
              </w:rPr>
              <w:t>niepełnospraw</w:t>
            </w:r>
            <w:r w:rsidR="00122A8B" w:rsidRPr="008B39E7">
              <w:rPr>
                <w:rFonts w:ascii="Arial" w:hAnsi="Arial" w:cs="Arial"/>
                <w:lang w:eastAsia="zh-CN"/>
              </w:rPr>
              <w:t>nością</w:t>
            </w:r>
            <w:r w:rsidRPr="008B39E7">
              <w:rPr>
                <w:rFonts w:ascii="Arial" w:hAnsi="Arial" w:cs="Arial"/>
                <w:lang w:eastAsia="zh-CN"/>
              </w:rPr>
              <w:t xml:space="preserve"> minimum 6 miesięcy lub więcej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0D161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31F4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  <w:tr w:rsidR="00B33522" w:rsidRPr="008B39E7" w14:paraId="46B88358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E888" w14:textId="30B9D57B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lastRenderedPageBreak/>
              <w:t xml:space="preserve">Osoba </w:t>
            </w:r>
            <w:r w:rsidRPr="008B39E7">
              <w:rPr>
                <w:rFonts w:ascii="Arial" w:hAnsi="Arial" w:cs="Arial"/>
                <w:b/>
                <w:bCs/>
                <w:lang w:eastAsia="zh-CN"/>
              </w:rPr>
              <w:t>nie posiada minimalnego doświadczenia</w:t>
            </w:r>
            <w:r w:rsidRPr="008B39E7">
              <w:rPr>
                <w:rFonts w:ascii="Arial" w:hAnsi="Arial" w:cs="Arial"/>
                <w:lang w:eastAsia="zh-CN"/>
              </w:rPr>
              <w:t xml:space="preserve"> w zawodzie: asystent osoby niepełnosprawnej, asystent osobisty osoby</w:t>
            </w:r>
            <w:r w:rsidR="00122A8B" w:rsidRPr="008B39E7">
              <w:rPr>
                <w:rFonts w:ascii="Arial" w:hAnsi="Arial" w:cs="Arial"/>
                <w:lang w:eastAsia="zh-CN"/>
              </w:rPr>
              <w:t xml:space="preserve"> z</w:t>
            </w:r>
            <w:r w:rsidRPr="008B39E7">
              <w:rPr>
                <w:rFonts w:ascii="Arial" w:hAnsi="Arial" w:cs="Arial"/>
                <w:lang w:eastAsia="zh-CN"/>
              </w:rPr>
              <w:t xml:space="preserve"> niepełnosprawn</w:t>
            </w:r>
            <w:r w:rsidR="00122A8B" w:rsidRPr="008B39E7">
              <w:rPr>
                <w:rFonts w:ascii="Arial" w:hAnsi="Arial" w:cs="Arial"/>
                <w:lang w:eastAsia="zh-CN"/>
              </w:rPr>
              <w:t>ością</w:t>
            </w:r>
            <w:r w:rsidRPr="008B39E7">
              <w:rPr>
                <w:rFonts w:ascii="Arial" w:hAnsi="Arial" w:cs="Arial"/>
                <w:lang w:eastAsia="zh-CN"/>
              </w:rPr>
              <w:t>, ale zobowiązują się do odbycia szkolenia asystenckiego min. 60 godzin.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57A7A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9428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  <w:tr w:rsidR="00B33522" w:rsidRPr="008B39E7" w14:paraId="05A91FC7" w14:textId="77777777">
        <w:trPr>
          <w:gridAfter w:val="1"/>
          <w:wAfter w:w="13" w:type="dxa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A561" w14:textId="77777777" w:rsidR="00B33522" w:rsidRPr="008B39E7" w:rsidRDefault="00B33522" w:rsidP="008B39E7">
            <w:pPr>
              <w:widowControl w:val="0"/>
              <w:numPr>
                <w:ilvl w:val="0"/>
                <w:numId w:val="5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Wymagania dodatkowe dla kandydata:</w:t>
            </w:r>
          </w:p>
          <w:p w14:paraId="4E3C4EFB" w14:textId="77777777" w:rsidR="00B33522" w:rsidRPr="008B39E7" w:rsidRDefault="00B33522" w:rsidP="008B39E7">
            <w:pPr>
              <w:widowControl w:val="0"/>
              <w:numPr>
                <w:ilvl w:val="0"/>
                <w:numId w:val="6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wykształcenie min. średnie;</w:t>
            </w:r>
          </w:p>
          <w:p w14:paraId="7AAEDDBA" w14:textId="77777777" w:rsidR="00B33522" w:rsidRPr="008B39E7" w:rsidRDefault="00B33522" w:rsidP="008B39E7">
            <w:pPr>
              <w:widowControl w:val="0"/>
              <w:numPr>
                <w:ilvl w:val="0"/>
                <w:numId w:val="6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 xml:space="preserve">podstawowa umiejętność obsługi komputera w zakresie aplikacji biurowych; </w:t>
            </w:r>
          </w:p>
          <w:p w14:paraId="217D3404" w14:textId="77777777" w:rsidR="00B33522" w:rsidRPr="008B39E7" w:rsidRDefault="00B33522" w:rsidP="008B39E7">
            <w:pPr>
              <w:widowControl w:val="0"/>
              <w:numPr>
                <w:ilvl w:val="0"/>
                <w:numId w:val="6"/>
              </w:numPr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podstawowa umiejętność obsługi poczty elektronicznej.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3247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SPEŁNIAM*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A9CD" w14:textId="77777777" w:rsidR="00B33522" w:rsidRPr="008B39E7" w:rsidRDefault="00B33522" w:rsidP="008B39E7">
            <w:pPr>
              <w:widowControl w:val="0"/>
              <w:suppressAutoHyphens/>
              <w:spacing w:line="360" w:lineRule="auto"/>
              <w:rPr>
                <w:rFonts w:ascii="Arial" w:hAnsi="Arial" w:cs="Arial"/>
                <w:lang w:eastAsia="zh-CN"/>
              </w:rPr>
            </w:pPr>
            <w:r w:rsidRPr="008B39E7">
              <w:rPr>
                <w:rFonts w:ascii="Arial" w:hAnsi="Arial" w:cs="Arial"/>
                <w:lang w:eastAsia="zh-CN"/>
              </w:rPr>
              <w:t>NIE SPEŁNIAM*</w:t>
            </w:r>
          </w:p>
        </w:tc>
      </w:tr>
    </w:tbl>
    <w:p w14:paraId="4434C3F9" w14:textId="77777777" w:rsidR="00B33522" w:rsidRPr="008B39E7" w:rsidRDefault="00B33522" w:rsidP="008B39E7">
      <w:pPr>
        <w:widowControl w:val="0"/>
        <w:suppressAutoHyphens/>
        <w:spacing w:line="360" w:lineRule="auto"/>
        <w:ind w:left="720"/>
        <w:rPr>
          <w:rFonts w:ascii="Arial" w:hAnsi="Arial" w:cs="Arial"/>
          <w:lang w:eastAsia="zh-CN"/>
        </w:rPr>
      </w:pPr>
      <w:bookmarkStart w:id="8" w:name="_Hlk170125361"/>
      <w:bookmarkEnd w:id="7"/>
      <w:r w:rsidRPr="008B39E7">
        <w:rPr>
          <w:rFonts w:ascii="Arial" w:hAnsi="Arial" w:cs="Arial"/>
          <w:lang w:eastAsia="zh-CN"/>
        </w:rPr>
        <w:t>*Wybrać właściwe</w:t>
      </w:r>
    </w:p>
    <w:p w14:paraId="374F0784" w14:textId="14C86626" w:rsidR="00B33522" w:rsidRPr="008B39E7" w:rsidRDefault="00B33522" w:rsidP="008B39E7">
      <w:pPr>
        <w:widowControl w:val="0"/>
        <w:numPr>
          <w:ilvl w:val="0"/>
          <w:numId w:val="7"/>
        </w:numPr>
        <w:suppressAutoHyphens/>
        <w:spacing w:line="360" w:lineRule="auto"/>
        <w:ind w:left="1134" w:hanging="425"/>
        <w:rPr>
          <w:rFonts w:ascii="Arial" w:hAnsi="Arial" w:cs="Arial"/>
          <w:lang w:eastAsia="zh-CN"/>
        </w:rPr>
      </w:pPr>
      <w:r w:rsidRPr="008B39E7">
        <w:rPr>
          <w:rFonts w:ascii="Arial" w:hAnsi="Arial" w:cs="Arial"/>
          <w:b/>
        </w:rPr>
        <w:t>…………………………………………………………………………………………………………………………</w:t>
      </w:r>
    </w:p>
    <w:p w14:paraId="26FFC560" w14:textId="5CC92BC6" w:rsidR="00B33522" w:rsidRPr="008B39E7" w:rsidRDefault="00B33522" w:rsidP="008B39E7">
      <w:pPr>
        <w:widowControl w:val="0"/>
        <w:suppressAutoHyphens/>
        <w:spacing w:line="360" w:lineRule="auto"/>
        <w:ind w:left="1134"/>
        <w:rPr>
          <w:rFonts w:ascii="Arial" w:hAnsi="Arial" w:cs="Arial"/>
          <w:lang w:eastAsia="zh-CN"/>
        </w:rPr>
      </w:pPr>
      <w:r w:rsidRPr="008B39E7">
        <w:rPr>
          <w:rFonts w:ascii="Arial" w:hAnsi="Arial" w:cs="Arial"/>
          <w:b/>
        </w:rPr>
        <w:t xml:space="preserve">/należy wpisać imię, nazwisko, posiadane kwalifikacje lub (oraz)  okres posiadanego doświadczenia w miesiącach </w:t>
      </w:r>
      <w:bookmarkEnd w:id="8"/>
    </w:p>
    <w:p w14:paraId="59119255" w14:textId="190D8D0C" w:rsidR="00B33522" w:rsidRPr="008B39E7" w:rsidRDefault="00B33522" w:rsidP="008B39E7">
      <w:pPr>
        <w:widowControl w:val="0"/>
        <w:suppressAutoHyphens/>
        <w:spacing w:line="360" w:lineRule="auto"/>
        <w:ind w:left="567" w:hanging="567"/>
        <w:rPr>
          <w:rFonts w:ascii="Arial" w:hAnsi="Arial" w:cs="Arial"/>
          <w:bCs/>
          <w:lang w:eastAsia="zh-CN"/>
        </w:rPr>
      </w:pPr>
      <w:r w:rsidRPr="008B39E7">
        <w:rPr>
          <w:rFonts w:ascii="Arial" w:hAnsi="Arial" w:cs="Arial"/>
          <w:b/>
        </w:rPr>
        <w:t>6.</w:t>
      </w:r>
      <w:r w:rsidRPr="008B39E7">
        <w:rPr>
          <w:rFonts w:ascii="Arial" w:hAnsi="Arial" w:cs="Arial"/>
          <w:bCs/>
        </w:rPr>
        <w:t xml:space="preserve">   </w:t>
      </w:r>
      <w:r w:rsidRPr="008B39E7">
        <w:rPr>
          <w:rFonts w:ascii="Arial" w:hAnsi="Arial" w:cs="Arial"/>
          <w:bCs/>
        </w:rPr>
        <w:tab/>
        <w:t xml:space="preserve">Okres świadczenia usługi: </w:t>
      </w:r>
      <w:bookmarkStart w:id="9" w:name="_Hlk165749971"/>
      <w:r w:rsidRPr="008B39E7">
        <w:rPr>
          <w:rFonts w:ascii="Arial" w:hAnsi="Arial" w:cs="Arial"/>
          <w:bCs/>
        </w:rPr>
        <w:t xml:space="preserve">od </w:t>
      </w:r>
      <w:r w:rsidR="007E6FAC" w:rsidRPr="008B39E7">
        <w:rPr>
          <w:rFonts w:ascii="Arial" w:hAnsi="Arial" w:cs="Arial"/>
          <w:bCs/>
        </w:rPr>
        <w:t>02.03.2026 r.</w:t>
      </w:r>
      <w:r w:rsidRPr="008B39E7">
        <w:rPr>
          <w:rFonts w:ascii="Arial" w:hAnsi="Arial" w:cs="Arial"/>
          <w:bCs/>
        </w:rPr>
        <w:t xml:space="preserve"> do 31</w:t>
      </w:r>
      <w:r w:rsidR="007E6FAC" w:rsidRPr="008B39E7">
        <w:rPr>
          <w:rFonts w:ascii="Arial" w:hAnsi="Arial" w:cs="Arial"/>
          <w:bCs/>
        </w:rPr>
        <w:t>.12.</w:t>
      </w:r>
      <w:r w:rsidRPr="008B39E7">
        <w:rPr>
          <w:rFonts w:ascii="Arial" w:hAnsi="Arial" w:cs="Arial"/>
          <w:bCs/>
        </w:rPr>
        <w:t>2026 r.</w:t>
      </w:r>
      <w:bookmarkEnd w:id="9"/>
    </w:p>
    <w:p w14:paraId="3E7381F3" w14:textId="0891D6DA" w:rsidR="00BF5B67" w:rsidRPr="008B39E7" w:rsidRDefault="00B33522" w:rsidP="008B39E7">
      <w:pPr>
        <w:widowControl w:val="0"/>
        <w:suppressAutoHyphens/>
        <w:spacing w:line="360" w:lineRule="auto"/>
        <w:ind w:left="567" w:hanging="567"/>
        <w:rPr>
          <w:rFonts w:ascii="Arial" w:hAnsi="Arial" w:cs="Arial"/>
          <w:bCs/>
        </w:rPr>
      </w:pPr>
      <w:r w:rsidRPr="008B39E7">
        <w:rPr>
          <w:rFonts w:ascii="Arial" w:hAnsi="Arial" w:cs="Arial"/>
          <w:b/>
        </w:rPr>
        <w:t>7</w:t>
      </w:r>
      <w:r w:rsidRPr="008B39E7">
        <w:rPr>
          <w:rFonts w:ascii="Arial" w:hAnsi="Arial" w:cs="Arial"/>
          <w:bCs/>
        </w:rPr>
        <w:t xml:space="preserve">. </w:t>
      </w:r>
      <w:r w:rsidRPr="008B39E7">
        <w:rPr>
          <w:rFonts w:ascii="Arial" w:hAnsi="Arial" w:cs="Arial"/>
          <w:bCs/>
        </w:rPr>
        <w:tab/>
        <w:t xml:space="preserve">Płatność za wykonaną usługę – co miesiąc na podstawie faktury/rachunku płatnej w ciągu </w:t>
      </w:r>
      <w:r w:rsidR="007E6FAC" w:rsidRPr="008B39E7">
        <w:rPr>
          <w:rFonts w:ascii="Arial" w:hAnsi="Arial" w:cs="Arial"/>
          <w:bCs/>
        </w:rPr>
        <w:t>30</w:t>
      </w:r>
      <w:r w:rsidRPr="008B39E7">
        <w:rPr>
          <w:rFonts w:ascii="Arial" w:hAnsi="Arial" w:cs="Arial"/>
          <w:bCs/>
        </w:rPr>
        <w:t xml:space="preserve"> dni po przedłożeniu dokumentów rozliczeniowych w terminie do 5-tego dnia miesiąca następującego po wykonaniu usługi, </w:t>
      </w:r>
      <w:r w:rsidR="00B64B30" w:rsidRPr="008B39E7">
        <w:rPr>
          <w:rFonts w:ascii="Arial" w:hAnsi="Arial" w:cs="Arial"/>
          <w:bCs/>
        </w:rPr>
        <w:t>(</w:t>
      </w:r>
      <w:r w:rsidRPr="008B39E7">
        <w:rPr>
          <w:rFonts w:ascii="Arial" w:hAnsi="Arial" w:cs="Arial"/>
          <w:bCs/>
        </w:rPr>
        <w:t>z wyjątkiem ostatniego miesiąca roku, w którym rozliczenie nastąpi  do dnia 20 grudnia)</w:t>
      </w:r>
      <w:bookmarkStart w:id="10" w:name="_Hlk161596070"/>
      <w:r w:rsidRPr="008B39E7">
        <w:rPr>
          <w:rFonts w:ascii="Arial" w:hAnsi="Arial" w:cs="Arial"/>
          <w:bCs/>
        </w:rPr>
        <w:t xml:space="preserve">. </w:t>
      </w:r>
      <w:bookmarkEnd w:id="10"/>
    </w:p>
    <w:p w14:paraId="0BC817BD" w14:textId="77777777" w:rsidR="00BF5B67" w:rsidRPr="008B39E7" w:rsidRDefault="00BF5B67" w:rsidP="008B39E7">
      <w:pPr>
        <w:widowControl w:val="0"/>
        <w:suppressAutoHyphens/>
        <w:spacing w:line="360" w:lineRule="auto"/>
        <w:ind w:left="567" w:hanging="567"/>
        <w:rPr>
          <w:rFonts w:ascii="Arial" w:hAnsi="Arial" w:cs="Arial"/>
          <w:bCs/>
        </w:rPr>
      </w:pPr>
      <w:r w:rsidRPr="008B39E7">
        <w:rPr>
          <w:rFonts w:ascii="Arial" w:hAnsi="Arial" w:cs="Arial"/>
          <w:b/>
        </w:rPr>
        <w:t xml:space="preserve">8. </w:t>
      </w:r>
      <w:r w:rsidRPr="008B39E7">
        <w:rPr>
          <w:rFonts w:ascii="Arial" w:hAnsi="Arial" w:cs="Arial"/>
          <w:bCs/>
        </w:rPr>
        <w:t>Nie jestem powiązana/powiązany kapitałowo lub osobowo z Zamawiającym.</w:t>
      </w:r>
    </w:p>
    <w:p w14:paraId="7D658F8C" w14:textId="30825DF1" w:rsidR="00BF5B67" w:rsidRPr="008B39E7" w:rsidRDefault="00BF5B67" w:rsidP="008B39E7">
      <w:pPr>
        <w:widowControl w:val="0"/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C40ED17" w14:textId="77777777" w:rsidR="00BF5B67" w:rsidRPr="008B39E7" w:rsidRDefault="00BF5B67" w:rsidP="008B39E7">
      <w:pPr>
        <w:widowControl w:val="0"/>
        <w:numPr>
          <w:ilvl w:val="0"/>
          <w:numId w:val="18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uczestniczeniu w spółce jako wspólnik spółki cywilnej lub spółki osobowej,</w:t>
      </w:r>
    </w:p>
    <w:p w14:paraId="21D44F51" w14:textId="77777777" w:rsidR="00BF5B67" w:rsidRPr="008B39E7" w:rsidRDefault="00BF5B67" w:rsidP="008B39E7">
      <w:pPr>
        <w:widowControl w:val="0"/>
        <w:numPr>
          <w:ilvl w:val="0"/>
          <w:numId w:val="18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posiadaniu co najmniej 10% udziałów lub akcji,</w:t>
      </w:r>
    </w:p>
    <w:p w14:paraId="68F3A699" w14:textId="77777777" w:rsidR="00BF5B67" w:rsidRPr="008B39E7" w:rsidRDefault="00BF5B67" w:rsidP="008B39E7">
      <w:pPr>
        <w:widowControl w:val="0"/>
        <w:numPr>
          <w:ilvl w:val="0"/>
          <w:numId w:val="18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pełnieniu funkcji członka organu nadzorczego lub zarządzającego, prokurenta, pełnomocnika,</w:t>
      </w:r>
    </w:p>
    <w:p w14:paraId="664B230E" w14:textId="77777777" w:rsidR="00BF5B67" w:rsidRPr="008B39E7" w:rsidRDefault="00BF5B67" w:rsidP="008B39E7">
      <w:pPr>
        <w:widowControl w:val="0"/>
        <w:numPr>
          <w:ilvl w:val="0"/>
          <w:numId w:val="18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lastRenderedPageBreak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6D388407" w14:textId="3EAFA2E5" w:rsidR="00BF5B67" w:rsidRPr="008B39E7" w:rsidRDefault="00BF5B67" w:rsidP="008B39E7">
      <w:pPr>
        <w:widowControl w:val="0"/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 xml:space="preserve">Ponadto: </w:t>
      </w:r>
    </w:p>
    <w:p w14:paraId="6B8CCA5E" w14:textId="77777777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Oświadczam, że nie podlegam wykluczeniu z postępowania o udzielenie zamówienia publicznego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8B39E7">
        <w:rPr>
          <w:rFonts w:ascii="Arial" w:hAnsi="Arial" w:cs="Arial"/>
          <w:bCs/>
        </w:rPr>
        <w:t>t.j</w:t>
      </w:r>
      <w:proofErr w:type="spellEnd"/>
      <w:r w:rsidRPr="008B39E7">
        <w:rPr>
          <w:rFonts w:ascii="Arial" w:hAnsi="Arial" w:cs="Arial"/>
          <w:bCs/>
        </w:rPr>
        <w:t>. Dz. U. z 2025 r., poz. 514).</w:t>
      </w:r>
    </w:p>
    <w:p w14:paraId="133C62C6" w14:textId="77777777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Zapoznałam/zapoznałem się z treścią Zapytania ofertowego i nie wnoszę do niego zastrzeżeń oraz przyjmuję warunki w nim zawarte.</w:t>
      </w:r>
    </w:p>
    <w:p w14:paraId="47C619FC" w14:textId="284F231D" w:rsidR="003C676E" w:rsidRPr="008B39E7" w:rsidRDefault="003C676E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Oświadczam, że realizuję zamówienie zgodnie z treścią zapytania ofertowego, projektem umowy oraz projektem Kontraktu Trójstronnego.</w:t>
      </w:r>
    </w:p>
    <w:p w14:paraId="2DC2B96B" w14:textId="34663EF4" w:rsidR="003C676E" w:rsidRPr="008B39E7" w:rsidRDefault="003C676E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Oświadczam, że zapoznałam/</w:t>
      </w:r>
      <w:proofErr w:type="spellStart"/>
      <w:r w:rsidRPr="008B39E7">
        <w:rPr>
          <w:rFonts w:ascii="Arial" w:hAnsi="Arial" w:cs="Arial"/>
          <w:bCs/>
        </w:rPr>
        <w:t>łem</w:t>
      </w:r>
      <w:proofErr w:type="spellEnd"/>
      <w:r w:rsidRPr="008B39E7">
        <w:rPr>
          <w:rFonts w:ascii="Arial" w:hAnsi="Arial" w:cs="Arial"/>
          <w:bCs/>
        </w:rPr>
        <w:t xml:space="preserve"> się z treścią projektów – umowy, Kontraktu Trójstronnego, załączonych do zapytania ofertowego i nie wnoszę do nich uwag. </w:t>
      </w:r>
    </w:p>
    <w:p w14:paraId="0EA60BB1" w14:textId="77777777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W przypadku uznania mojej oferty za najkorzystniejszą zobowiązuję się do zawarcia umowy w miejscu i terminie wskazanym przez Zamawiającego.</w:t>
      </w:r>
    </w:p>
    <w:p w14:paraId="131B3CE7" w14:textId="77777777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Przyjmuję do wiadomości i akceptuję, że moje dane osobowe, zgodnie z art. 6 ust. 1 lit. b RODO, będą przetwarzane do celów związanych z niniejszym postępowaniem i ewentualnym zawarciem umowy na realizację zamówienia, w takim zakresie, w jakim jest to niezbędne dla jego należytego zrealizowania.</w:t>
      </w:r>
    </w:p>
    <w:p w14:paraId="16FC14DB" w14:textId="77777777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Świadoma/świadomy odpowiedzialności za składanie fałszywych oświadczeń, informuję, iż dane zawarte w ofercie i załącznikach są zgodne z prawdą.</w:t>
      </w:r>
    </w:p>
    <w:p w14:paraId="3E53FF75" w14:textId="505D90B9" w:rsidR="00BF5B67" w:rsidRPr="008B39E7" w:rsidRDefault="00BF5B67" w:rsidP="008B39E7">
      <w:pPr>
        <w:widowControl w:val="0"/>
        <w:numPr>
          <w:ilvl w:val="0"/>
          <w:numId w:val="17"/>
        </w:numPr>
        <w:suppressAutoHyphens/>
        <w:spacing w:line="360" w:lineRule="auto"/>
        <w:rPr>
          <w:rFonts w:ascii="Arial" w:hAnsi="Arial" w:cs="Arial"/>
          <w:bCs/>
        </w:rPr>
      </w:pPr>
      <w:r w:rsidRPr="008B39E7">
        <w:rPr>
          <w:rFonts w:ascii="Arial" w:hAnsi="Arial" w:cs="Arial"/>
          <w:bCs/>
        </w:rPr>
        <w:t>Oświadczam, że wypełniłem obowiązki informacyjne przewidziane w art. 13 lub art. 14 RODO</w:t>
      </w:r>
      <w:r w:rsidRPr="008B39E7">
        <w:rPr>
          <w:rFonts w:ascii="Arial" w:hAnsi="Arial" w:cs="Arial"/>
          <w:bCs/>
          <w:vertAlign w:val="superscript"/>
        </w:rPr>
        <w:footnoteReference w:id="1"/>
      </w:r>
      <w:r w:rsidRPr="008B39E7">
        <w:rPr>
          <w:rFonts w:ascii="Arial" w:hAnsi="Arial" w:cs="Arial"/>
          <w:bCs/>
        </w:rPr>
        <w:t xml:space="preserve"> wobec osób fizycznych, od których dane osobowe bezpośrednio lub pośrednio pozyskałem w celu ubiegania się o udzielenie zamówienia publicznego w niniejszym postępowaniu. W przypadku, gdy wykonawca nie przekazuje danych osobowych innych niż bezpośrednio jego dotyczących lub </w:t>
      </w:r>
      <w:r w:rsidRPr="008B39E7">
        <w:rPr>
          <w:rFonts w:ascii="Arial" w:hAnsi="Arial" w:cs="Arial"/>
          <w:bCs/>
        </w:rPr>
        <w:lastRenderedPageBreak/>
        <w:t>zachodzi wyłączenie stosowania obowiązku informacyjnego, stosownie do art. 13 ust. 4 lub art. 14 ust. 5 RODO treści oświadczenia wykonawca nie składa (usunięcie treści oświadczenia np. przez jego wykreślenie).</w:t>
      </w:r>
    </w:p>
    <w:p w14:paraId="46D27B9F" w14:textId="1E18D5DE" w:rsidR="00B64B30" w:rsidRPr="008B39E7" w:rsidRDefault="00BF5B67" w:rsidP="008B39E7">
      <w:pPr>
        <w:widowControl w:val="0"/>
        <w:suppressAutoHyphens/>
        <w:spacing w:line="360" w:lineRule="auto"/>
        <w:ind w:left="567" w:hanging="567"/>
        <w:rPr>
          <w:rFonts w:ascii="Arial" w:hAnsi="Arial" w:cs="Arial"/>
          <w:b/>
        </w:rPr>
      </w:pPr>
      <w:r w:rsidRPr="008B39E7">
        <w:rPr>
          <w:rFonts w:ascii="Arial" w:hAnsi="Arial" w:cs="Arial"/>
          <w:b/>
        </w:rPr>
        <w:t>Plik należy opatrzyć kwalifikowanym podpisem elektronicznym, podpisem zaufanym lub podpisem osobistym osoby uprawomocnionej do występowania w imieniu Wykonawcy</w:t>
      </w:r>
    </w:p>
    <w:p w14:paraId="64563F06" w14:textId="7658E26F" w:rsidR="00C742D0" w:rsidRPr="008B39E7" w:rsidRDefault="00BF5B67" w:rsidP="008B39E7">
      <w:pPr>
        <w:widowControl w:val="0"/>
        <w:suppressAutoHyphens/>
        <w:spacing w:line="360" w:lineRule="auto"/>
        <w:ind w:left="567" w:hanging="567"/>
        <w:rPr>
          <w:rFonts w:ascii="Arial" w:hAnsi="Arial" w:cs="Arial"/>
          <w:b/>
        </w:rPr>
      </w:pPr>
      <w:r w:rsidRPr="008B39E7">
        <w:rPr>
          <w:rFonts w:ascii="Arial" w:hAnsi="Arial" w:cs="Arial"/>
          <w:b/>
          <w:vertAlign w:val="superscript"/>
        </w:rPr>
        <w:footnoteRef/>
      </w:r>
      <w:r w:rsidRPr="008B39E7">
        <w:rPr>
          <w:rFonts w:ascii="Arial" w:hAnsi="Arial" w:cs="Arial"/>
          <w:b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</w:t>
      </w:r>
      <w:proofErr w:type="spellStart"/>
      <w:r w:rsidRPr="008B39E7">
        <w:rPr>
          <w:rFonts w:ascii="Arial" w:hAnsi="Arial" w:cs="Arial"/>
          <w:b/>
        </w:rPr>
        <w:t>późn</w:t>
      </w:r>
      <w:proofErr w:type="spellEnd"/>
      <w:r w:rsidRPr="008B39E7">
        <w:rPr>
          <w:rFonts w:ascii="Arial" w:hAnsi="Arial" w:cs="Arial"/>
          <w:b/>
        </w:rPr>
        <w:t>. zm.).</w:t>
      </w:r>
    </w:p>
    <w:sectPr w:rsidR="00C742D0" w:rsidRPr="008B39E7" w:rsidSect="00660239">
      <w:headerReference w:type="default" r:id="rId7"/>
      <w:footerReference w:type="default" r:id="rId8"/>
      <w:pgSz w:w="11906" w:h="16838"/>
      <w:pgMar w:top="1417" w:right="1417" w:bottom="426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83A4" w14:textId="77777777" w:rsidR="00DF1E91" w:rsidRDefault="00DF1E91" w:rsidP="00CB2B4B">
      <w:r>
        <w:separator/>
      </w:r>
    </w:p>
  </w:endnote>
  <w:endnote w:type="continuationSeparator" w:id="0">
    <w:p w14:paraId="3E0005F4" w14:textId="77777777" w:rsidR="00DF1E91" w:rsidRDefault="00DF1E91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1245A4D2" w14:textId="77777777" w:rsidTr="00E235CD">
      <w:trPr>
        <w:trHeight w:val="201"/>
      </w:trPr>
      <w:tc>
        <w:tcPr>
          <w:tcW w:w="2140" w:type="dxa"/>
          <w:vMerge w:val="restart"/>
        </w:tcPr>
        <w:p w14:paraId="2F2E0D69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4C54073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E46444E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18B75DF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9BDF42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5926881F" wp14:editId="36410167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E30AEBA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76DF94B9" wp14:editId="7A5961E8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FD0D8B7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3A16DA58" w14:textId="77777777" w:rsidR="008A7AFD" w:rsidRPr="00916717" w:rsidRDefault="008A7AFD" w:rsidP="00A62A4D">
          <w:pPr>
            <w:rPr>
              <w:sz w:val="10"/>
              <w:szCs w:val="10"/>
              <w:lang w:val="en-US"/>
            </w:rPr>
          </w:pPr>
          <w:r w:rsidRPr="00916717">
            <w:rPr>
              <w:sz w:val="10"/>
              <w:szCs w:val="10"/>
              <w:lang w:val="en-US"/>
            </w:rPr>
            <w:t>tel./fax 42 676 34 87; 42 676 34 99</w:t>
          </w:r>
        </w:p>
        <w:p w14:paraId="19C3312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7042183C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32A898EE" w14:textId="77777777" w:rsidR="008A7AFD" w:rsidRPr="00916717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  <w:tc>
        <w:tcPr>
          <w:tcW w:w="8309" w:type="dxa"/>
          <w:gridSpan w:val="3"/>
        </w:tcPr>
        <w:p w14:paraId="08FFA1EE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1F3D52B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520E0647" wp14:editId="7F13BB83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C231DB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:rsidRPr="00916717" w14:paraId="10EDDA66" w14:textId="77777777" w:rsidTr="00E235CD">
      <w:trPr>
        <w:trHeight w:val="1117"/>
      </w:trPr>
      <w:tc>
        <w:tcPr>
          <w:tcW w:w="2140" w:type="dxa"/>
          <w:vMerge/>
        </w:tcPr>
        <w:p w14:paraId="14D0C9BC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28D7E2AD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D1FD538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4943C565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47F89DDD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7CD0FE3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00E740D3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42AE8B76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 xml:space="preserve"> w Tuszynie</w:t>
          </w:r>
        </w:p>
        <w:p w14:paraId="3D28F92C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67EBE0FA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5F22C869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546F4C12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4CC625E8" w14:textId="77777777" w:rsidR="00240019" w:rsidRDefault="0024001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68A9072D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78537A5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0CB476CF" w14:textId="77777777" w:rsidR="00E235CD" w:rsidRDefault="00AF5538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Łódź 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023E89B7" w14:textId="77777777" w:rsidR="00E235C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Tel. </w:t>
          </w:r>
          <w:r w:rsidR="00595669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>42 648 45 20</w:t>
          </w:r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                     </w:t>
          </w:r>
          <w:r w:rsidR="00E235CD" w:rsidRPr="00916717"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  <w:t>tel. 44 714 19 20</w:t>
          </w:r>
        </w:p>
        <w:p w14:paraId="3435F2E5" w14:textId="77777777" w:rsidR="002B1A3D" w:rsidRPr="00916717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  <w:lang w:val="en-US"/>
            </w:rPr>
          </w:pPr>
          <w:r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e-mail: </w:t>
          </w:r>
          <w:hyperlink r:id="rId5" w:history="1">
            <w:r w:rsidR="00595669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ops@opsnowosolna.pl</w:t>
            </w:r>
          </w:hyperlink>
          <w:r w:rsidR="00E235CD" w:rsidRPr="00916717">
            <w:rPr>
              <w:rFonts w:ascii="Times New Roman" w:hAnsi="Times New Roman" w:cs="Times New Roman"/>
              <w:sz w:val="10"/>
              <w:szCs w:val="10"/>
              <w:lang w:val="en-US"/>
            </w:rPr>
            <w:t xml:space="preserve">                                e-mail: </w:t>
          </w:r>
          <w:hyperlink r:id="rId6" w:history="1">
            <w:r w:rsidR="00E235CD" w:rsidRPr="00916717">
              <w:rPr>
                <w:rStyle w:val="Hipercze"/>
                <w:rFonts w:ascii="Times New Roman" w:hAnsi="Times New Roman" w:cs="Times New Roman"/>
                <w:sz w:val="10"/>
                <w:szCs w:val="10"/>
                <w:lang w:val="en-US"/>
              </w:rPr>
              <w:t>wtzkoluszki@poczta.onet.pl</w:t>
            </w:r>
          </w:hyperlink>
        </w:p>
        <w:p w14:paraId="14B404A0" w14:textId="77777777" w:rsidR="00E235CD" w:rsidRPr="00916717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  <w:lang w:val="en-US"/>
            </w:rPr>
          </w:pPr>
        </w:p>
        <w:p w14:paraId="592238E7" w14:textId="77777777" w:rsidR="00595669" w:rsidRPr="00916717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  <w:lang w:val="en-US"/>
            </w:rPr>
          </w:pPr>
        </w:p>
      </w:tc>
    </w:tr>
  </w:tbl>
  <w:p w14:paraId="0FE044CA" w14:textId="77777777" w:rsidR="008A7AFD" w:rsidRPr="00916717" w:rsidRDefault="008A7AFD" w:rsidP="00501986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A69C3" w14:textId="77777777" w:rsidR="00DF1E91" w:rsidRDefault="00DF1E91" w:rsidP="00CB2B4B">
      <w:r>
        <w:separator/>
      </w:r>
    </w:p>
  </w:footnote>
  <w:footnote w:type="continuationSeparator" w:id="0">
    <w:p w14:paraId="7C66F4A1" w14:textId="77777777" w:rsidR="00DF1E91" w:rsidRDefault="00DF1E91" w:rsidP="00CB2B4B">
      <w:r>
        <w:continuationSeparator/>
      </w:r>
    </w:p>
  </w:footnote>
  <w:footnote w:id="1">
    <w:p w14:paraId="0818F5AD" w14:textId="77777777" w:rsidR="00BF5B67" w:rsidRDefault="00BF5B67" w:rsidP="00BF5B6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2C8B9" w14:textId="77777777" w:rsidR="006C315B" w:rsidRDefault="006C315B" w:rsidP="00B236CE">
    <w:pPr>
      <w:ind w:left="-284" w:right="-143"/>
      <w:jc w:val="center"/>
      <w:rPr>
        <w:noProof/>
      </w:rPr>
    </w:pPr>
  </w:p>
  <w:p w14:paraId="7FEB1893" w14:textId="77777777" w:rsidR="006C315B" w:rsidRDefault="00922B5B" w:rsidP="00B236CE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5789707A" wp14:editId="4EACE052">
          <wp:extent cx="5759450" cy="742315"/>
          <wp:effectExtent l="0" t="0" r="0" b="635"/>
          <wp:docPr id="3" name="Obraz 3" descr="C:\Users\Monika Krzyżanowska\AppData\Local\Microsoft\Windows\INetCache\Content.Word\ZESTAWIENIE ZNAKOW ACHROMATYCZN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nika Krzyżanowska\AppData\Local\Microsoft\Windows\INetCache\Content.Word\ZESTAWIENIE ZNAKOW ACHROMATYCZNE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1AC885" w14:textId="77777777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311A3F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311A3F">
      <w:rPr>
        <w:sz w:val="20"/>
        <w:szCs w:val="20"/>
      </w:rPr>
      <w:t>p</w:t>
    </w:r>
    <w:r w:rsidRPr="00A83E42">
      <w:rPr>
        <w:sz w:val="20"/>
        <w:szCs w:val="20"/>
      </w:rPr>
      <w:t>rogramu</w:t>
    </w:r>
    <w:r w:rsidR="00311A3F">
      <w:rPr>
        <w:sz w:val="20"/>
        <w:szCs w:val="20"/>
      </w:rPr>
      <w:t xml:space="preserve"> regionalnego 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311A3F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311A3F">
      <w:rPr>
        <w:sz w:val="20"/>
        <w:szCs w:val="20"/>
      </w:rPr>
      <w:t>7</w:t>
    </w:r>
  </w:p>
  <w:p w14:paraId="138B7FBE" w14:textId="44CA8E88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104" w:hanging="360"/>
      </w:pPr>
    </w:lvl>
  </w:abstractNum>
  <w:abstractNum w:abstractNumId="2" w15:restartNumberingAfterBreak="0">
    <w:nsid w:val="00000009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"/>
      <w:lvlJc w:val="left"/>
      <w:pPr>
        <w:tabs>
          <w:tab w:val="num" w:pos="0"/>
        </w:tabs>
        <w:ind w:left="812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1104" w:hanging="360"/>
      </w:pPr>
    </w:lvl>
  </w:abstractNum>
  <w:abstractNum w:abstractNumId="6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7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</w:abstractNum>
  <w:abstractNum w:abstractNumId="8" w15:restartNumberingAfterBreak="0">
    <w:nsid w:val="00000018"/>
    <w:multiLevelType w:val="multilevel"/>
    <w:tmpl w:val="00000018"/>
    <w:name w:val="WW8Num24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785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9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1095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2F"/>
    <w:multiLevelType w:val="singleLevel"/>
    <w:tmpl w:val="0000002F"/>
    <w:name w:val="WW8Num47"/>
    <w:lvl w:ilvl="0">
      <w:start w:val="15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5B47174"/>
    <w:multiLevelType w:val="hybridMultilevel"/>
    <w:tmpl w:val="62B89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7682D"/>
    <w:multiLevelType w:val="hybridMultilevel"/>
    <w:tmpl w:val="F07EDAD6"/>
    <w:lvl w:ilvl="0" w:tplc="E3B2B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00018D"/>
    <w:multiLevelType w:val="hybridMultilevel"/>
    <w:tmpl w:val="BF42EB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A905FC5"/>
    <w:multiLevelType w:val="hybridMultilevel"/>
    <w:tmpl w:val="52EA34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572DE"/>
    <w:multiLevelType w:val="multilevel"/>
    <w:tmpl w:val="8FE0FE6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65BD61FC"/>
    <w:multiLevelType w:val="hybridMultilevel"/>
    <w:tmpl w:val="234441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192501">
    <w:abstractNumId w:val="0"/>
  </w:num>
  <w:num w:numId="2" w16cid:durableId="15492970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398292">
    <w:abstractNumId w:val="4"/>
  </w:num>
  <w:num w:numId="4" w16cid:durableId="149772018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23117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74546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3401170">
    <w:abstractNumId w:val="2"/>
    <w:lvlOverride w:ilvl="0">
      <w:startOverride w:val="1"/>
    </w:lvlOverride>
  </w:num>
  <w:num w:numId="8" w16cid:durableId="73746757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759716">
    <w:abstractNumId w:val="5"/>
    <w:lvlOverride w:ilvl="0">
      <w:startOverride w:val="1"/>
    </w:lvlOverride>
  </w:num>
  <w:num w:numId="10" w16cid:durableId="2114860740">
    <w:abstractNumId w:val="1"/>
    <w:lvlOverride w:ilvl="0">
      <w:startOverride w:val="1"/>
    </w:lvlOverride>
  </w:num>
  <w:num w:numId="11" w16cid:durableId="126436244">
    <w:abstractNumId w:val="10"/>
  </w:num>
  <w:num w:numId="12" w16cid:durableId="1407536810">
    <w:abstractNumId w:val="11"/>
    <w:lvlOverride w:ilvl="0">
      <w:startOverride w:val="15"/>
    </w:lvlOverride>
  </w:num>
  <w:num w:numId="13" w16cid:durableId="2029063336">
    <w:abstractNumId w:val="9"/>
  </w:num>
  <w:num w:numId="14" w16cid:durableId="522861013">
    <w:abstractNumId w:val="6"/>
  </w:num>
  <w:num w:numId="15" w16cid:durableId="814251285">
    <w:abstractNumId w:val="3"/>
  </w:num>
  <w:num w:numId="16" w16cid:durableId="1743065293">
    <w:abstractNumId w:val="7"/>
  </w:num>
  <w:num w:numId="17" w16cid:durableId="864488431">
    <w:abstractNumId w:val="18"/>
  </w:num>
  <w:num w:numId="18" w16cid:durableId="91810326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81"/>
    <w:rsid w:val="00003133"/>
    <w:rsid w:val="00031244"/>
    <w:rsid w:val="00031E9D"/>
    <w:rsid w:val="00032D88"/>
    <w:rsid w:val="00056026"/>
    <w:rsid w:val="0007506B"/>
    <w:rsid w:val="000A1A9C"/>
    <w:rsid w:val="000A1D5B"/>
    <w:rsid w:val="000A2AAC"/>
    <w:rsid w:val="000B45AE"/>
    <w:rsid w:val="000C6A29"/>
    <w:rsid w:val="000E25BF"/>
    <w:rsid w:val="000E5557"/>
    <w:rsid w:val="000F5103"/>
    <w:rsid w:val="00112E20"/>
    <w:rsid w:val="00122A8B"/>
    <w:rsid w:val="001269A9"/>
    <w:rsid w:val="001A234D"/>
    <w:rsid w:val="001F2C6C"/>
    <w:rsid w:val="001F70EF"/>
    <w:rsid w:val="00210745"/>
    <w:rsid w:val="0022229A"/>
    <w:rsid w:val="00233F1B"/>
    <w:rsid w:val="00240019"/>
    <w:rsid w:val="0024018E"/>
    <w:rsid w:val="00266733"/>
    <w:rsid w:val="00275250"/>
    <w:rsid w:val="00275423"/>
    <w:rsid w:val="002B1A3D"/>
    <w:rsid w:val="002B3EA9"/>
    <w:rsid w:val="002B67E8"/>
    <w:rsid w:val="002C55D3"/>
    <w:rsid w:val="002D1C55"/>
    <w:rsid w:val="002D3BB0"/>
    <w:rsid w:val="002F270D"/>
    <w:rsid w:val="002F3FD8"/>
    <w:rsid w:val="002F41E1"/>
    <w:rsid w:val="002F674A"/>
    <w:rsid w:val="00311A3F"/>
    <w:rsid w:val="003157FA"/>
    <w:rsid w:val="00340A81"/>
    <w:rsid w:val="00352005"/>
    <w:rsid w:val="00370DA7"/>
    <w:rsid w:val="003A2A0D"/>
    <w:rsid w:val="003C676E"/>
    <w:rsid w:val="0040232F"/>
    <w:rsid w:val="00410988"/>
    <w:rsid w:val="0042423A"/>
    <w:rsid w:val="004351FB"/>
    <w:rsid w:val="004458A6"/>
    <w:rsid w:val="0045191E"/>
    <w:rsid w:val="00454500"/>
    <w:rsid w:val="00464688"/>
    <w:rsid w:val="0046518A"/>
    <w:rsid w:val="00473668"/>
    <w:rsid w:val="004876BC"/>
    <w:rsid w:val="004B73F5"/>
    <w:rsid w:val="00501986"/>
    <w:rsid w:val="0050616C"/>
    <w:rsid w:val="00522E4D"/>
    <w:rsid w:val="00524220"/>
    <w:rsid w:val="00527293"/>
    <w:rsid w:val="0055482F"/>
    <w:rsid w:val="00556445"/>
    <w:rsid w:val="0059352A"/>
    <w:rsid w:val="00595669"/>
    <w:rsid w:val="005A399F"/>
    <w:rsid w:val="005B4E8F"/>
    <w:rsid w:val="005D6B0F"/>
    <w:rsid w:val="005E797E"/>
    <w:rsid w:val="005F2118"/>
    <w:rsid w:val="005F4399"/>
    <w:rsid w:val="00607316"/>
    <w:rsid w:val="006137E4"/>
    <w:rsid w:val="00626587"/>
    <w:rsid w:val="00630D04"/>
    <w:rsid w:val="00642833"/>
    <w:rsid w:val="00642EC1"/>
    <w:rsid w:val="00660239"/>
    <w:rsid w:val="00676CD0"/>
    <w:rsid w:val="00694481"/>
    <w:rsid w:val="006A17D8"/>
    <w:rsid w:val="006B2123"/>
    <w:rsid w:val="006C315B"/>
    <w:rsid w:val="006F7495"/>
    <w:rsid w:val="00702D21"/>
    <w:rsid w:val="007076B0"/>
    <w:rsid w:val="00717A58"/>
    <w:rsid w:val="00730761"/>
    <w:rsid w:val="007C3FBC"/>
    <w:rsid w:val="007C5CC0"/>
    <w:rsid w:val="007E6FAC"/>
    <w:rsid w:val="007F35D6"/>
    <w:rsid w:val="00805562"/>
    <w:rsid w:val="00811676"/>
    <w:rsid w:val="00824EAE"/>
    <w:rsid w:val="00833E03"/>
    <w:rsid w:val="00840BEC"/>
    <w:rsid w:val="0084358C"/>
    <w:rsid w:val="0085333B"/>
    <w:rsid w:val="0085654E"/>
    <w:rsid w:val="00882A89"/>
    <w:rsid w:val="008A7AFD"/>
    <w:rsid w:val="008B39E7"/>
    <w:rsid w:val="008E4AEA"/>
    <w:rsid w:val="00900EDF"/>
    <w:rsid w:val="00910B24"/>
    <w:rsid w:val="00914277"/>
    <w:rsid w:val="00916717"/>
    <w:rsid w:val="00922B5B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A32A2"/>
    <w:rsid w:val="009B3B8F"/>
    <w:rsid w:val="009C096E"/>
    <w:rsid w:val="009C46F8"/>
    <w:rsid w:val="009C7D5C"/>
    <w:rsid w:val="009F7224"/>
    <w:rsid w:val="00A40523"/>
    <w:rsid w:val="00A56017"/>
    <w:rsid w:val="00A57044"/>
    <w:rsid w:val="00A62A4D"/>
    <w:rsid w:val="00A803E1"/>
    <w:rsid w:val="00A83E42"/>
    <w:rsid w:val="00AB6857"/>
    <w:rsid w:val="00AD0972"/>
    <w:rsid w:val="00AF5538"/>
    <w:rsid w:val="00B220F2"/>
    <w:rsid w:val="00B236CE"/>
    <w:rsid w:val="00B33522"/>
    <w:rsid w:val="00B35C54"/>
    <w:rsid w:val="00B4738F"/>
    <w:rsid w:val="00B575BD"/>
    <w:rsid w:val="00B64B30"/>
    <w:rsid w:val="00B80113"/>
    <w:rsid w:val="00B90F54"/>
    <w:rsid w:val="00B9263D"/>
    <w:rsid w:val="00BB2C1E"/>
    <w:rsid w:val="00BF5B67"/>
    <w:rsid w:val="00C442D0"/>
    <w:rsid w:val="00C6713F"/>
    <w:rsid w:val="00C742D0"/>
    <w:rsid w:val="00C7747E"/>
    <w:rsid w:val="00C90969"/>
    <w:rsid w:val="00CA6463"/>
    <w:rsid w:val="00CB2B4B"/>
    <w:rsid w:val="00CD0B63"/>
    <w:rsid w:val="00CD108A"/>
    <w:rsid w:val="00D21EC7"/>
    <w:rsid w:val="00D36F03"/>
    <w:rsid w:val="00D507B8"/>
    <w:rsid w:val="00D613FE"/>
    <w:rsid w:val="00D90279"/>
    <w:rsid w:val="00D94CD9"/>
    <w:rsid w:val="00DA2534"/>
    <w:rsid w:val="00DA6DEB"/>
    <w:rsid w:val="00DA70DA"/>
    <w:rsid w:val="00DC4C49"/>
    <w:rsid w:val="00DC75DD"/>
    <w:rsid w:val="00DD7DB4"/>
    <w:rsid w:val="00DF1E91"/>
    <w:rsid w:val="00DF61B6"/>
    <w:rsid w:val="00E0313A"/>
    <w:rsid w:val="00E05612"/>
    <w:rsid w:val="00E23563"/>
    <w:rsid w:val="00E235CD"/>
    <w:rsid w:val="00E36463"/>
    <w:rsid w:val="00E62319"/>
    <w:rsid w:val="00E73409"/>
    <w:rsid w:val="00E73535"/>
    <w:rsid w:val="00EB5149"/>
    <w:rsid w:val="00EB5E74"/>
    <w:rsid w:val="00EE2FDA"/>
    <w:rsid w:val="00EF5A24"/>
    <w:rsid w:val="00F00245"/>
    <w:rsid w:val="00F13A9A"/>
    <w:rsid w:val="00F20B41"/>
    <w:rsid w:val="00F370EF"/>
    <w:rsid w:val="00F41AFA"/>
    <w:rsid w:val="00F54841"/>
    <w:rsid w:val="00F5736F"/>
    <w:rsid w:val="00F6342C"/>
    <w:rsid w:val="00F960DA"/>
    <w:rsid w:val="00FA38DB"/>
    <w:rsid w:val="00FB39A8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0C9F7"/>
  <w15:docId w15:val="{4C0E1792-355F-4CE8-9362-E9E3D323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616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FB39A8"/>
    <w:rPr>
      <w:vertAlign w:val="superscript"/>
    </w:rPr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FB39A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FB3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0616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1195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10</cp:revision>
  <cp:lastPrinted>2025-04-30T07:22:00Z</cp:lastPrinted>
  <dcterms:created xsi:type="dcterms:W3CDTF">2026-01-27T11:19:00Z</dcterms:created>
  <dcterms:modified xsi:type="dcterms:W3CDTF">2026-01-30T13:40:00Z</dcterms:modified>
</cp:coreProperties>
</file>